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FFD8E3" w14:textId="77777777" w:rsidR="00027D5A" w:rsidRPr="00027D5A" w:rsidRDefault="00027D5A" w:rsidP="00027D5A">
      <w:pPr>
        <w:spacing w:line="480" w:lineRule="auto"/>
        <w:rPr>
          <w:rFonts w:ascii="Times New Roman" w:hAnsi="Times New Roman" w:cs="Times New Roman"/>
        </w:rPr>
      </w:pPr>
      <w:r w:rsidRPr="00027D5A">
        <w:rPr>
          <w:rFonts w:ascii="Times New Roman" w:hAnsi="Times New Roman" w:cs="Times New Roman"/>
        </w:rPr>
        <w:t>Name:</w:t>
      </w:r>
    </w:p>
    <w:p w14:paraId="07304E5E" w14:textId="77777777" w:rsidR="00027D5A" w:rsidRPr="00027D5A" w:rsidRDefault="00027D5A" w:rsidP="00027D5A">
      <w:pPr>
        <w:spacing w:line="480" w:lineRule="auto"/>
        <w:rPr>
          <w:rFonts w:ascii="Times New Roman" w:hAnsi="Times New Roman" w:cs="Times New Roman"/>
        </w:rPr>
      </w:pPr>
      <w:r w:rsidRPr="00027D5A">
        <w:rPr>
          <w:rFonts w:ascii="Times New Roman" w:hAnsi="Times New Roman" w:cs="Times New Roman"/>
        </w:rPr>
        <w:t>Tutor:</w:t>
      </w:r>
    </w:p>
    <w:p w14:paraId="633B0DB7" w14:textId="77777777" w:rsidR="00027D5A" w:rsidRPr="00027D5A" w:rsidRDefault="00027D5A" w:rsidP="00027D5A">
      <w:pPr>
        <w:spacing w:line="480" w:lineRule="auto"/>
        <w:rPr>
          <w:rFonts w:ascii="Times New Roman" w:hAnsi="Times New Roman" w:cs="Times New Roman"/>
        </w:rPr>
      </w:pPr>
      <w:r w:rsidRPr="00027D5A">
        <w:rPr>
          <w:rFonts w:ascii="Times New Roman" w:hAnsi="Times New Roman" w:cs="Times New Roman"/>
        </w:rPr>
        <w:t>Course:</w:t>
      </w:r>
    </w:p>
    <w:p w14:paraId="6B8A0DB4" w14:textId="77777777" w:rsidR="00027D5A" w:rsidRPr="00027D5A" w:rsidRDefault="00027D5A" w:rsidP="00027D5A">
      <w:pPr>
        <w:spacing w:line="480" w:lineRule="auto"/>
        <w:rPr>
          <w:rFonts w:ascii="Times New Roman" w:hAnsi="Times New Roman" w:cs="Times New Roman"/>
        </w:rPr>
      </w:pPr>
      <w:r w:rsidRPr="00027D5A">
        <w:rPr>
          <w:rFonts w:ascii="Times New Roman" w:hAnsi="Times New Roman" w:cs="Times New Roman"/>
        </w:rPr>
        <w:t>Date:</w:t>
      </w:r>
    </w:p>
    <w:p w14:paraId="2A3CA5A2" w14:textId="77777777" w:rsidR="00027D5A" w:rsidRPr="00027D5A" w:rsidRDefault="00027D5A" w:rsidP="00027D5A">
      <w:pPr>
        <w:spacing w:line="480" w:lineRule="auto"/>
        <w:rPr>
          <w:rFonts w:ascii="Times New Roman" w:hAnsi="Times New Roman" w:cs="Times New Roman"/>
          <w:b/>
        </w:rPr>
      </w:pPr>
      <w:r w:rsidRPr="00027D5A">
        <w:rPr>
          <w:rFonts w:ascii="Times New Roman" w:hAnsi="Times New Roman" w:cs="Times New Roman"/>
          <w:b/>
        </w:rPr>
        <w:t xml:space="preserve">MORALITY AND FUTURE OF RACIAL IDENTITY </w:t>
      </w:r>
    </w:p>
    <w:p w14:paraId="73AAF969" w14:textId="77777777" w:rsidR="00027D5A" w:rsidRPr="00027D5A" w:rsidRDefault="00027D5A" w:rsidP="00027D5A">
      <w:pPr>
        <w:spacing w:line="480" w:lineRule="auto"/>
        <w:rPr>
          <w:rFonts w:ascii="Times New Roman" w:hAnsi="Times New Roman" w:cs="Times New Roman"/>
          <w:b/>
        </w:rPr>
      </w:pPr>
      <w:r w:rsidRPr="00027D5A">
        <w:rPr>
          <w:rFonts w:ascii="Times New Roman" w:hAnsi="Times New Roman" w:cs="Times New Roman"/>
          <w:b/>
        </w:rPr>
        <w:t xml:space="preserve">How have Kwame </w:t>
      </w:r>
      <w:proofErr w:type="spellStart"/>
      <w:r w:rsidRPr="00027D5A">
        <w:rPr>
          <w:rFonts w:ascii="Times New Roman" w:hAnsi="Times New Roman" w:cs="Times New Roman"/>
          <w:b/>
        </w:rPr>
        <w:t>Appiah</w:t>
      </w:r>
      <w:proofErr w:type="spellEnd"/>
      <w:r w:rsidRPr="00027D5A">
        <w:rPr>
          <w:rFonts w:ascii="Times New Roman" w:hAnsi="Times New Roman" w:cs="Times New Roman"/>
          <w:b/>
        </w:rPr>
        <w:t xml:space="preserve"> described the doctrine of racialism </w:t>
      </w:r>
    </w:p>
    <w:p w14:paraId="012F2EE1" w14:textId="77777777" w:rsidR="00027D5A" w:rsidRPr="00027D5A" w:rsidRDefault="00027D5A" w:rsidP="00027D5A">
      <w:pPr>
        <w:spacing w:line="480" w:lineRule="auto"/>
        <w:ind w:firstLine="720"/>
        <w:rPr>
          <w:rFonts w:ascii="Times New Roman" w:hAnsi="Times New Roman" w:cs="Times New Roman"/>
        </w:rPr>
      </w:pPr>
      <w:r w:rsidRPr="00027D5A">
        <w:rPr>
          <w:rFonts w:ascii="Times New Roman" w:hAnsi="Times New Roman" w:cs="Times New Roman"/>
        </w:rPr>
        <w:t xml:space="preserve">In the </w:t>
      </w:r>
      <w:proofErr w:type="spellStart"/>
      <w:r w:rsidRPr="00027D5A">
        <w:rPr>
          <w:rFonts w:ascii="Times New Roman" w:hAnsi="Times New Roman" w:cs="Times New Roman"/>
        </w:rPr>
        <w:t>Appiah's</w:t>
      </w:r>
      <w:proofErr w:type="spellEnd"/>
      <w:r w:rsidRPr="00027D5A">
        <w:rPr>
          <w:rFonts w:ascii="Times New Roman" w:hAnsi="Times New Roman" w:cs="Times New Roman"/>
        </w:rPr>
        <w:t xml:space="preserve"> work on racism, he explains the heart of racism as a doctrine of racialism. The term racialism refers to the belief that there exist different sets of races created by different groups of individuals who share unique and common heritable features. These characteristics define other people out who happens to not share same features. They, therefore, create racial essence which is the foundation of building moral judgments that there is a lot to an individual than morphological features which categorize people to the race they belong.</w:t>
      </w:r>
    </w:p>
    <w:p w14:paraId="0A26196D" w14:textId="77777777" w:rsidR="00027D5A" w:rsidRPr="00027D5A" w:rsidRDefault="00027D5A" w:rsidP="00027D5A">
      <w:pPr>
        <w:spacing w:line="480" w:lineRule="auto"/>
        <w:ind w:firstLine="720"/>
        <w:rPr>
          <w:rFonts w:ascii="Times New Roman" w:hAnsi="Times New Roman" w:cs="Times New Roman"/>
        </w:rPr>
      </w:pPr>
      <w:proofErr w:type="spellStart"/>
      <w:r w:rsidRPr="00027D5A">
        <w:rPr>
          <w:rFonts w:ascii="Times New Roman" w:hAnsi="Times New Roman" w:cs="Times New Roman"/>
        </w:rPr>
        <w:t>Appiah</w:t>
      </w:r>
      <w:proofErr w:type="spellEnd"/>
      <w:r w:rsidRPr="00027D5A">
        <w:rPr>
          <w:rFonts w:ascii="Times New Roman" w:hAnsi="Times New Roman" w:cs="Times New Roman"/>
        </w:rPr>
        <w:t xml:space="preserve"> explains that there are two forms of racism according to the doctrine of racialism. They include; intrinsic racisms and extrinsic racism. In extrinsic racists, he explains them as "people who make moral distinctions between members of different races because they believe that the racial essence entails certain morally relevant qualities" (</w:t>
      </w:r>
      <w:proofErr w:type="spellStart"/>
      <w:r w:rsidRPr="00027D5A">
        <w:rPr>
          <w:rFonts w:ascii="Times New Roman" w:hAnsi="Times New Roman" w:cs="Times New Roman"/>
        </w:rPr>
        <w:t>Appiah</w:t>
      </w:r>
      <w:proofErr w:type="spellEnd"/>
      <w:r w:rsidRPr="00027D5A">
        <w:rPr>
          <w:rFonts w:ascii="Times New Roman" w:hAnsi="Times New Roman" w:cs="Times New Roman"/>
        </w:rPr>
        <w:t xml:space="preserve">, 630). He meant that people believe observe different advantages and disadvantages according to the particular race they belong. For instance, extrinsic racists argue that many African Americans are dump just because they are African Africans. </w:t>
      </w:r>
    </w:p>
    <w:p w14:paraId="72AA1A1A" w14:textId="77777777" w:rsidR="00027D5A" w:rsidRPr="00027D5A" w:rsidRDefault="00027D5A" w:rsidP="00027D5A">
      <w:pPr>
        <w:spacing w:line="480" w:lineRule="auto"/>
        <w:ind w:firstLine="720"/>
        <w:rPr>
          <w:rFonts w:ascii="Times New Roman" w:hAnsi="Times New Roman" w:cs="Times New Roman"/>
        </w:rPr>
      </w:pPr>
      <w:r w:rsidRPr="00027D5A">
        <w:rPr>
          <w:rFonts w:ascii="Times New Roman" w:hAnsi="Times New Roman" w:cs="Times New Roman"/>
        </w:rPr>
        <w:t xml:space="preserve">The other form of racism </w:t>
      </w:r>
      <w:proofErr w:type="spellStart"/>
      <w:r w:rsidRPr="00027D5A">
        <w:rPr>
          <w:rFonts w:ascii="Times New Roman" w:hAnsi="Times New Roman" w:cs="Times New Roman"/>
        </w:rPr>
        <w:t>Appiah</w:t>
      </w:r>
      <w:proofErr w:type="spellEnd"/>
      <w:r w:rsidRPr="00027D5A">
        <w:rPr>
          <w:rFonts w:ascii="Times New Roman" w:hAnsi="Times New Roman" w:cs="Times New Roman"/>
        </w:rPr>
        <w:t xml:space="preserve"> explains is the intrinsic racists "as people who differentiate morally between members of different races because they believe that each race has a different moral status, quite independent of the moral characters entailed by its racial essence" (</w:t>
      </w:r>
      <w:proofErr w:type="spellStart"/>
      <w:r w:rsidRPr="00027D5A">
        <w:rPr>
          <w:rFonts w:ascii="Times New Roman" w:hAnsi="Times New Roman" w:cs="Times New Roman"/>
        </w:rPr>
        <w:t>Appiah</w:t>
      </w:r>
      <w:proofErr w:type="spellEnd"/>
      <w:r w:rsidRPr="00027D5A">
        <w:rPr>
          <w:rFonts w:ascii="Times New Roman" w:hAnsi="Times New Roman" w:cs="Times New Roman"/>
        </w:rPr>
        <w:t xml:space="preserve">, 630). By this, he means that intrinsic racists some races are superior to other due to </w:t>
      </w:r>
      <w:r w:rsidRPr="00027D5A">
        <w:rPr>
          <w:rFonts w:ascii="Times New Roman" w:hAnsi="Times New Roman" w:cs="Times New Roman"/>
        </w:rPr>
        <w:lastRenderedPageBreak/>
        <w:t>their superiority in status. For instance, the white Americans think they are morally superior to any other race just because they are white.</w:t>
      </w:r>
    </w:p>
    <w:p w14:paraId="02B842EF" w14:textId="77777777" w:rsidR="00027D5A" w:rsidRPr="00027D5A" w:rsidRDefault="00027D5A" w:rsidP="00027D5A">
      <w:pPr>
        <w:spacing w:line="480" w:lineRule="auto"/>
        <w:ind w:firstLine="720"/>
        <w:rPr>
          <w:rFonts w:ascii="Times New Roman" w:hAnsi="Times New Roman" w:cs="Times New Roman"/>
        </w:rPr>
      </w:pPr>
      <w:proofErr w:type="spellStart"/>
      <w:r w:rsidRPr="00027D5A">
        <w:rPr>
          <w:rFonts w:ascii="Times New Roman" w:hAnsi="Times New Roman" w:cs="Times New Roman"/>
        </w:rPr>
        <w:t>Appiah</w:t>
      </w:r>
      <w:proofErr w:type="spellEnd"/>
      <w:r w:rsidRPr="00027D5A">
        <w:rPr>
          <w:rFonts w:ascii="Times New Roman" w:hAnsi="Times New Roman" w:cs="Times New Roman"/>
        </w:rPr>
        <w:t xml:space="preserve"> explains that racism is heritable from the genes. This is evidenced by what he says about Hegel and the western worldview of the nineteenth century. It shows that issue of racism was passed down from the past generation thus it didn't just start.</w:t>
      </w:r>
    </w:p>
    <w:p w14:paraId="71EC80D8" w14:textId="77777777" w:rsidR="00027D5A" w:rsidRDefault="00027D5A" w:rsidP="00027D5A">
      <w:pPr>
        <w:spacing w:line="480" w:lineRule="auto"/>
        <w:rPr>
          <w:rFonts w:ascii="Times New Roman" w:hAnsi="Times New Roman" w:cs="Times New Roman"/>
        </w:rPr>
      </w:pPr>
    </w:p>
    <w:p w14:paraId="3ED2709D" w14:textId="77777777" w:rsidR="00027D5A" w:rsidRDefault="00027D5A" w:rsidP="00027D5A">
      <w:pPr>
        <w:spacing w:line="480" w:lineRule="auto"/>
        <w:rPr>
          <w:rFonts w:ascii="Times New Roman" w:hAnsi="Times New Roman" w:cs="Times New Roman"/>
        </w:rPr>
      </w:pPr>
    </w:p>
    <w:p w14:paraId="2A370D21" w14:textId="77777777" w:rsidR="00027D5A" w:rsidRDefault="00027D5A" w:rsidP="00027D5A">
      <w:pPr>
        <w:spacing w:line="480" w:lineRule="auto"/>
        <w:rPr>
          <w:rFonts w:ascii="Times New Roman" w:hAnsi="Times New Roman" w:cs="Times New Roman"/>
        </w:rPr>
      </w:pPr>
    </w:p>
    <w:p w14:paraId="1CFF7984" w14:textId="77777777" w:rsidR="00027D5A" w:rsidRDefault="00027D5A" w:rsidP="00027D5A">
      <w:pPr>
        <w:spacing w:line="480" w:lineRule="auto"/>
        <w:rPr>
          <w:rFonts w:ascii="Times New Roman" w:hAnsi="Times New Roman" w:cs="Times New Roman"/>
        </w:rPr>
      </w:pPr>
    </w:p>
    <w:p w14:paraId="0FE57E38" w14:textId="77777777" w:rsidR="00027D5A" w:rsidRDefault="00027D5A" w:rsidP="00027D5A">
      <w:pPr>
        <w:spacing w:line="480" w:lineRule="auto"/>
        <w:rPr>
          <w:rFonts w:ascii="Times New Roman" w:hAnsi="Times New Roman" w:cs="Times New Roman"/>
        </w:rPr>
      </w:pPr>
    </w:p>
    <w:p w14:paraId="7227E5D6" w14:textId="77777777" w:rsidR="00027D5A" w:rsidRDefault="00027D5A" w:rsidP="00027D5A">
      <w:pPr>
        <w:spacing w:line="480" w:lineRule="auto"/>
        <w:rPr>
          <w:rFonts w:ascii="Times New Roman" w:hAnsi="Times New Roman" w:cs="Times New Roman"/>
        </w:rPr>
      </w:pPr>
    </w:p>
    <w:p w14:paraId="7FA9251F" w14:textId="77777777" w:rsidR="00027D5A" w:rsidRDefault="00027D5A" w:rsidP="00027D5A">
      <w:pPr>
        <w:spacing w:line="480" w:lineRule="auto"/>
        <w:rPr>
          <w:rFonts w:ascii="Times New Roman" w:hAnsi="Times New Roman" w:cs="Times New Roman"/>
        </w:rPr>
      </w:pPr>
    </w:p>
    <w:p w14:paraId="17020323" w14:textId="77777777" w:rsidR="00027D5A" w:rsidRDefault="00027D5A" w:rsidP="00027D5A">
      <w:pPr>
        <w:spacing w:line="480" w:lineRule="auto"/>
        <w:rPr>
          <w:rFonts w:ascii="Times New Roman" w:hAnsi="Times New Roman" w:cs="Times New Roman"/>
        </w:rPr>
      </w:pPr>
    </w:p>
    <w:p w14:paraId="433F0658" w14:textId="77777777" w:rsidR="00027D5A" w:rsidRDefault="00027D5A" w:rsidP="00027D5A">
      <w:pPr>
        <w:spacing w:line="480" w:lineRule="auto"/>
        <w:rPr>
          <w:rFonts w:ascii="Times New Roman" w:hAnsi="Times New Roman" w:cs="Times New Roman"/>
        </w:rPr>
      </w:pPr>
    </w:p>
    <w:p w14:paraId="63E33363" w14:textId="77777777" w:rsidR="00027D5A" w:rsidRDefault="00027D5A" w:rsidP="00027D5A">
      <w:pPr>
        <w:spacing w:line="480" w:lineRule="auto"/>
        <w:rPr>
          <w:rFonts w:ascii="Times New Roman" w:hAnsi="Times New Roman" w:cs="Times New Roman"/>
        </w:rPr>
      </w:pPr>
    </w:p>
    <w:p w14:paraId="1E373981" w14:textId="77777777" w:rsidR="00027D5A" w:rsidRDefault="00027D5A" w:rsidP="00027D5A">
      <w:pPr>
        <w:spacing w:line="480" w:lineRule="auto"/>
        <w:rPr>
          <w:rFonts w:ascii="Times New Roman" w:hAnsi="Times New Roman" w:cs="Times New Roman"/>
        </w:rPr>
      </w:pPr>
    </w:p>
    <w:p w14:paraId="47A5C9DA" w14:textId="77777777" w:rsidR="00027D5A" w:rsidRDefault="00027D5A" w:rsidP="00027D5A">
      <w:pPr>
        <w:spacing w:line="480" w:lineRule="auto"/>
        <w:rPr>
          <w:rFonts w:ascii="Times New Roman" w:hAnsi="Times New Roman" w:cs="Times New Roman"/>
        </w:rPr>
      </w:pPr>
    </w:p>
    <w:p w14:paraId="3E3D8EAE" w14:textId="77777777" w:rsidR="00027D5A" w:rsidRDefault="00027D5A" w:rsidP="00027D5A">
      <w:pPr>
        <w:spacing w:line="480" w:lineRule="auto"/>
        <w:rPr>
          <w:rFonts w:ascii="Times New Roman" w:hAnsi="Times New Roman" w:cs="Times New Roman"/>
        </w:rPr>
      </w:pPr>
    </w:p>
    <w:p w14:paraId="5A9784EC" w14:textId="77777777" w:rsidR="00027D5A" w:rsidRDefault="00027D5A" w:rsidP="00027D5A">
      <w:pPr>
        <w:spacing w:line="480" w:lineRule="auto"/>
        <w:rPr>
          <w:rFonts w:ascii="Times New Roman" w:hAnsi="Times New Roman" w:cs="Times New Roman"/>
        </w:rPr>
      </w:pPr>
    </w:p>
    <w:p w14:paraId="01D3382A" w14:textId="77777777" w:rsidR="00027D5A" w:rsidRDefault="00027D5A" w:rsidP="00027D5A">
      <w:pPr>
        <w:spacing w:line="480" w:lineRule="auto"/>
        <w:rPr>
          <w:rFonts w:ascii="Times New Roman" w:hAnsi="Times New Roman" w:cs="Times New Roman"/>
        </w:rPr>
      </w:pPr>
    </w:p>
    <w:p w14:paraId="1F1E625A" w14:textId="77777777" w:rsidR="00027D5A" w:rsidRDefault="00027D5A" w:rsidP="00027D5A">
      <w:pPr>
        <w:spacing w:line="480" w:lineRule="auto"/>
        <w:rPr>
          <w:rFonts w:ascii="Times New Roman" w:hAnsi="Times New Roman" w:cs="Times New Roman"/>
        </w:rPr>
      </w:pPr>
    </w:p>
    <w:p w14:paraId="6BAFC7EC" w14:textId="77777777" w:rsidR="00027D5A" w:rsidRDefault="00027D5A" w:rsidP="00027D5A">
      <w:pPr>
        <w:spacing w:line="480" w:lineRule="auto"/>
        <w:rPr>
          <w:rFonts w:ascii="Times New Roman" w:hAnsi="Times New Roman" w:cs="Times New Roman"/>
        </w:rPr>
      </w:pPr>
    </w:p>
    <w:p w14:paraId="545504AE" w14:textId="77777777" w:rsidR="00027D5A" w:rsidRDefault="00027D5A" w:rsidP="00027D5A">
      <w:pPr>
        <w:spacing w:line="480" w:lineRule="auto"/>
        <w:rPr>
          <w:rFonts w:ascii="Times New Roman" w:hAnsi="Times New Roman" w:cs="Times New Roman"/>
        </w:rPr>
      </w:pPr>
    </w:p>
    <w:p w14:paraId="2DCA660E" w14:textId="77777777" w:rsidR="00027D5A" w:rsidRPr="00027D5A" w:rsidRDefault="00027D5A" w:rsidP="00027D5A">
      <w:pPr>
        <w:spacing w:line="480" w:lineRule="auto"/>
        <w:rPr>
          <w:rFonts w:ascii="Times New Roman" w:hAnsi="Times New Roman" w:cs="Times New Roman"/>
          <w:b/>
        </w:rPr>
      </w:pPr>
      <w:r w:rsidRPr="00027D5A">
        <w:rPr>
          <w:rFonts w:ascii="Times New Roman" w:hAnsi="Times New Roman" w:cs="Times New Roman"/>
          <w:b/>
        </w:rPr>
        <w:lastRenderedPageBreak/>
        <w:t>Work cites</w:t>
      </w:r>
      <w:bookmarkStart w:id="0" w:name="_GoBack"/>
      <w:bookmarkEnd w:id="0"/>
    </w:p>
    <w:p w14:paraId="5660C417" w14:textId="48B9EA72" w:rsidR="00473820" w:rsidRPr="00674FF1" w:rsidRDefault="00027D5A" w:rsidP="00027D5A">
      <w:pPr>
        <w:spacing w:line="480" w:lineRule="auto"/>
        <w:rPr>
          <w:rFonts w:ascii="Times New Roman" w:hAnsi="Times New Roman" w:cs="Times New Roman"/>
        </w:rPr>
      </w:pPr>
      <w:proofErr w:type="spellStart"/>
      <w:r w:rsidRPr="00027D5A">
        <w:rPr>
          <w:rFonts w:ascii="Times New Roman" w:hAnsi="Times New Roman" w:cs="Times New Roman"/>
        </w:rPr>
        <w:t>Appiah</w:t>
      </w:r>
      <w:proofErr w:type="spellEnd"/>
      <w:r w:rsidRPr="00027D5A">
        <w:rPr>
          <w:rFonts w:ascii="Times New Roman" w:hAnsi="Times New Roman" w:cs="Times New Roman"/>
        </w:rPr>
        <w:t xml:space="preserve">, Kwame Anthony. </w:t>
      </w:r>
      <w:proofErr w:type="gramStart"/>
      <w:r w:rsidRPr="00027D5A">
        <w:rPr>
          <w:rFonts w:ascii="Times New Roman" w:hAnsi="Times New Roman" w:cs="Times New Roman"/>
        </w:rPr>
        <w:t>"Racisms."</w:t>
      </w:r>
      <w:proofErr w:type="gramEnd"/>
      <w:r w:rsidRPr="00027D5A">
        <w:rPr>
          <w:rFonts w:ascii="Times New Roman" w:hAnsi="Times New Roman" w:cs="Times New Roman"/>
        </w:rPr>
        <w:t xml:space="preserve"> (1990).</w:t>
      </w:r>
    </w:p>
    <w:sectPr w:rsidR="00473820" w:rsidRPr="00674FF1" w:rsidSect="0034505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EBBEFA5" w14:textId="77777777" w:rsidR="007B018D" w:rsidRDefault="007B018D" w:rsidP="00B76620">
      <w:r>
        <w:separator/>
      </w:r>
    </w:p>
  </w:endnote>
  <w:endnote w:type="continuationSeparator" w:id="0">
    <w:p w14:paraId="283E3689" w14:textId="77777777" w:rsidR="007B018D" w:rsidRDefault="007B018D" w:rsidP="00B766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auto"/>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C9CBEEB" w14:textId="77777777" w:rsidR="007B018D" w:rsidRDefault="007B018D" w:rsidP="00B76620">
      <w:r>
        <w:separator/>
      </w:r>
    </w:p>
  </w:footnote>
  <w:footnote w:type="continuationSeparator" w:id="0">
    <w:p w14:paraId="1CD8ED47" w14:textId="77777777" w:rsidR="007B018D" w:rsidRDefault="007B018D" w:rsidP="00B7662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524248591"/>
      <w:docPartObj>
        <w:docPartGallery w:val="Page Numbers (Top of Page)"/>
        <w:docPartUnique/>
      </w:docPartObj>
    </w:sdtPr>
    <w:sdtEndPr>
      <w:rPr>
        <w:noProof/>
      </w:rPr>
    </w:sdtEndPr>
    <w:sdtContent>
      <w:p w14:paraId="043845EC" w14:textId="0CC94A4E" w:rsidR="00B76620" w:rsidRPr="00B76620" w:rsidRDefault="00B76620">
        <w:pPr>
          <w:pStyle w:val="Header"/>
          <w:jc w:val="right"/>
          <w:rPr>
            <w:rFonts w:ascii="Times New Roman" w:hAnsi="Times New Roman" w:cs="Times New Roman"/>
          </w:rPr>
        </w:pPr>
        <w:r w:rsidRPr="00B76620">
          <w:rPr>
            <w:rFonts w:ascii="Times New Roman" w:hAnsi="Times New Roman" w:cs="Times New Roman"/>
          </w:rPr>
          <w:t xml:space="preserve">Surname </w:t>
        </w:r>
        <w:r w:rsidRPr="00B76620">
          <w:rPr>
            <w:rFonts w:ascii="Times New Roman" w:hAnsi="Times New Roman" w:cs="Times New Roman"/>
          </w:rPr>
          <w:fldChar w:fldCharType="begin"/>
        </w:r>
        <w:r w:rsidRPr="00B76620">
          <w:rPr>
            <w:rFonts w:ascii="Times New Roman" w:hAnsi="Times New Roman" w:cs="Times New Roman"/>
          </w:rPr>
          <w:instrText xml:space="preserve"> PAGE   \* MERGEFORMAT </w:instrText>
        </w:r>
        <w:r w:rsidRPr="00B76620">
          <w:rPr>
            <w:rFonts w:ascii="Times New Roman" w:hAnsi="Times New Roman" w:cs="Times New Roman"/>
          </w:rPr>
          <w:fldChar w:fldCharType="separate"/>
        </w:r>
        <w:r w:rsidR="00027D5A">
          <w:rPr>
            <w:rFonts w:ascii="Times New Roman" w:hAnsi="Times New Roman" w:cs="Times New Roman"/>
            <w:noProof/>
          </w:rPr>
          <w:t>1</w:t>
        </w:r>
        <w:r w:rsidRPr="00B76620">
          <w:rPr>
            <w:rFonts w:ascii="Times New Roman" w:hAnsi="Times New Roman" w:cs="Times New Roman"/>
            <w:noProof/>
          </w:rPr>
          <w:fldChar w:fldCharType="end"/>
        </w:r>
      </w:p>
    </w:sdtContent>
  </w:sdt>
  <w:p w14:paraId="3D64ADAE" w14:textId="77777777" w:rsidR="00B76620" w:rsidRPr="00B76620" w:rsidRDefault="00B76620">
    <w:pPr>
      <w:pStyle w:val="Header"/>
      <w:rPr>
        <w:rFonts w:ascii="Times New Roman" w:hAnsi="Times New Roman"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00000002">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00000066">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start w:val="1"/>
      <w:numFmt w:val="bullet"/>
      <w:lvlText w:val="•"/>
      <w:lvlJc w:val="left"/>
      <w:pPr>
        <w:ind w:left="720" w:hanging="360"/>
      </w:pPr>
    </w:lvl>
    <w:lvl w:ilvl="1" w:tplc="000000CA">
      <w:start w:val="1"/>
      <w:numFmt w:val="decimal"/>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39A3"/>
    <w:rsid w:val="00027D5A"/>
    <w:rsid w:val="00135E16"/>
    <w:rsid w:val="00291691"/>
    <w:rsid w:val="00345056"/>
    <w:rsid w:val="00433E84"/>
    <w:rsid w:val="00473820"/>
    <w:rsid w:val="005839A3"/>
    <w:rsid w:val="005F0C87"/>
    <w:rsid w:val="00674FF1"/>
    <w:rsid w:val="00687C10"/>
    <w:rsid w:val="00792DDD"/>
    <w:rsid w:val="007B018D"/>
    <w:rsid w:val="00815688"/>
    <w:rsid w:val="00A04C83"/>
    <w:rsid w:val="00A90509"/>
    <w:rsid w:val="00B76620"/>
    <w:rsid w:val="00BB5151"/>
    <w:rsid w:val="00E01CD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07661A"/>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15688"/>
    <w:rPr>
      <w:color w:val="0563C1" w:themeColor="hyperlink"/>
      <w:u w:val="single"/>
    </w:rPr>
  </w:style>
  <w:style w:type="paragraph" w:styleId="BalloonText">
    <w:name w:val="Balloon Text"/>
    <w:basedOn w:val="Normal"/>
    <w:link w:val="BalloonTextChar"/>
    <w:uiPriority w:val="99"/>
    <w:semiHidden/>
    <w:unhideWhenUsed/>
    <w:rsid w:val="00E01CDA"/>
    <w:rPr>
      <w:rFonts w:ascii="Tahoma" w:hAnsi="Tahoma" w:cs="Tahoma"/>
      <w:sz w:val="16"/>
      <w:szCs w:val="16"/>
    </w:rPr>
  </w:style>
  <w:style w:type="character" w:customStyle="1" w:styleId="BalloonTextChar">
    <w:name w:val="Balloon Text Char"/>
    <w:basedOn w:val="DefaultParagraphFont"/>
    <w:link w:val="BalloonText"/>
    <w:uiPriority w:val="99"/>
    <w:semiHidden/>
    <w:rsid w:val="00E01CDA"/>
    <w:rPr>
      <w:rFonts w:ascii="Tahoma" w:hAnsi="Tahoma" w:cs="Tahoma"/>
      <w:sz w:val="16"/>
      <w:szCs w:val="16"/>
    </w:rPr>
  </w:style>
  <w:style w:type="character" w:customStyle="1" w:styleId="documentpreview">
    <w:name w:val="document__preview"/>
    <w:basedOn w:val="DefaultParagraphFont"/>
    <w:rsid w:val="00473820"/>
  </w:style>
  <w:style w:type="character" w:customStyle="1" w:styleId="apple-converted-space">
    <w:name w:val="apple-converted-space"/>
    <w:basedOn w:val="DefaultParagraphFont"/>
    <w:rsid w:val="00473820"/>
  </w:style>
  <w:style w:type="paragraph" w:customStyle="1" w:styleId="button-big">
    <w:name w:val="button-big"/>
    <w:basedOn w:val="Normal"/>
    <w:rsid w:val="00473820"/>
    <w:pPr>
      <w:spacing w:before="100" w:beforeAutospacing="1" w:after="100" w:afterAutospacing="1"/>
    </w:pPr>
    <w:rPr>
      <w:rFonts w:ascii="Times New Roman" w:eastAsia="Times New Roman" w:hAnsi="Times New Roman" w:cs="Times New Roman"/>
    </w:rPr>
  </w:style>
  <w:style w:type="character" w:customStyle="1" w:styleId="read-button--over-gradientcopy">
    <w:name w:val="read-button--over-gradient__copy"/>
    <w:basedOn w:val="DefaultParagraphFont"/>
    <w:rsid w:val="00473820"/>
  </w:style>
  <w:style w:type="paragraph" w:styleId="Header">
    <w:name w:val="header"/>
    <w:basedOn w:val="Normal"/>
    <w:link w:val="HeaderChar"/>
    <w:uiPriority w:val="99"/>
    <w:unhideWhenUsed/>
    <w:rsid w:val="00B76620"/>
    <w:pPr>
      <w:tabs>
        <w:tab w:val="center" w:pos="4680"/>
        <w:tab w:val="right" w:pos="9360"/>
      </w:tabs>
    </w:pPr>
  </w:style>
  <w:style w:type="character" w:customStyle="1" w:styleId="HeaderChar">
    <w:name w:val="Header Char"/>
    <w:basedOn w:val="DefaultParagraphFont"/>
    <w:link w:val="Header"/>
    <w:uiPriority w:val="99"/>
    <w:rsid w:val="00B76620"/>
  </w:style>
  <w:style w:type="paragraph" w:styleId="Footer">
    <w:name w:val="footer"/>
    <w:basedOn w:val="Normal"/>
    <w:link w:val="FooterChar"/>
    <w:uiPriority w:val="99"/>
    <w:unhideWhenUsed/>
    <w:rsid w:val="00B76620"/>
    <w:pPr>
      <w:tabs>
        <w:tab w:val="center" w:pos="4680"/>
        <w:tab w:val="right" w:pos="9360"/>
      </w:tabs>
    </w:pPr>
  </w:style>
  <w:style w:type="character" w:customStyle="1" w:styleId="FooterChar">
    <w:name w:val="Footer Char"/>
    <w:basedOn w:val="DefaultParagraphFont"/>
    <w:link w:val="Footer"/>
    <w:uiPriority w:val="99"/>
    <w:rsid w:val="00B7662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15688"/>
    <w:rPr>
      <w:color w:val="0563C1" w:themeColor="hyperlink"/>
      <w:u w:val="single"/>
    </w:rPr>
  </w:style>
  <w:style w:type="paragraph" w:styleId="BalloonText">
    <w:name w:val="Balloon Text"/>
    <w:basedOn w:val="Normal"/>
    <w:link w:val="BalloonTextChar"/>
    <w:uiPriority w:val="99"/>
    <w:semiHidden/>
    <w:unhideWhenUsed/>
    <w:rsid w:val="00E01CDA"/>
    <w:rPr>
      <w:rFonts w:ascii="Tahoma" w:hAnsi="Tahoma" w:cs="Tahoma"/>
      <w:sz w:val="16"/>
      <w:szCs w:val="16"/>
    </w:rPr>
  </w:style>
  <w:style w:type="character" w:customStyle="1" w:styleId="BalloonTextChar">
    <w:name w:val="Balloon Text Char"/>
    <w:basedOn w:val="DefaultParagraphFont"/>
    <w:link w:val="BalloonText"/>
    <w:uiPriority w:val="99"/>
    <w:semiHidden/>
    <w:rsid w:val="00E01CDA"/>
    <w:rPr>
      <w:rFonts w:ascii="Tahoma" w:hAnsi="Tahoma" w:cs="Tahoma"/>
      <w:sz w:val="16"/>
      <w:szCs w:val="16"/>
    </w:rPr>
  </w:style>
  <w:style w:type="character" w:customStyle="1" w:styleId="documentpreview">
    <w:name w:val="document__preview"/>
    <w:basedOn w:val="DefaultParagraphFont"/>
    <w:rsid w:val="00473820"/>
  </w:style>
  <w:style w:type="character" w:customStyle="1" w:styleId="apple-converted-space">
    <w:name w:val="apple-converted-space"/>
    <w:basedOn w:val="DefaultParagraphFont"/>
    <w:rsid w:val="00473820"/>
  </w:style>
  <w:style w:type="paragraph" w:customStyle="1" w:styleId="button-big">
    <w:name w:val="button-big"/>
    <w:basedOn w:val="Normal"/>
    <w:rsid w:val="00473820"/>
    <w:pPr>
      <w:spacing w:before="100" w:beforeAutospacing="1" w:after="100" w:afterAutospacing="1"/>
    </w:pPr>
    <w:rPr>
      <w:rFonts w:ascii="Times New Roman" w:eastAsia="Times New Roman" w:hAnsi="Times New Roman" w:cs="Times New Roman"/>
    </w:rPr>
  </w:style>
  <w:style w:type="character" w:customStyle="1" w:styleId="read-button--over-gradientcopy">
    <w:name w:val="read-button--over-gradient__copy"/>
    <w:basedOn w:val="DefaultParagraphFont"/>
    <w:rsid w:val="00473820"/>
  </w:style>
  <w:style w:type="paragraph" w:styleId="Header">
    <w:name w:val="header"/>
    <w:basedOn w:val="Normal"/>
    <w:link w:val="HeaderChar"/>
    <w:uiPriority w:val="99"/>
    <w:unhideWhenUsed/>
    <w:rsid w:val="00B76620"/>
    <w:pPr>
      <w:tabs>
        <w:tab w:val="center" w:pos="4680"/>
        <w:tab w:val="right" w:pos="9360"/>
      </w:tabs>
    </w:pPr>
  </w:style>
  <w:style w:type="character" w:customStyle="1" w:styleId="HeaderChar">
    <w:name w:val="Header Char"/>
    <w:basedOn w:val="DefaultParagraphFont"/>
    <w:link w:val="Header"/>
    <w:uiPriority w:val="99"/>
    <w:rsid w:val="00B76620"/>
  </w:style>
  <w:style w:type="paragraph" w:styleId="Footer">
    <w:name w:val="footer"/>
    <w:basedOn w:val="Normal"/>
    <w:link w:val="FooterChar"/>
    <w:uiPriority w:val="99"/>
    <w:unhideWhenUsed/>
    <w:rsid w:val="00B76620"/>
    <w:pPr>
      <w:tabs>
        <w:tab w:val="center" w:pos="4680"/>
        <w:tab w:val="right" w:pos="9360"/>
      </w:tabs>
    </w:pPr>
  </w:style>
  <w:style w:type="character" w:customStyle="1" w:styleId="FooterChar">
    <w:name w:val="Footer Char"/>
    <w:basedOn w:val="DefaultParagraphFont"/>
    <w:link w:val="Footer"/>
    <w:uiPriority w:val="99"/>
    <w:rsid w:val="00B766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2955809">
      <w:bodyDiv w:val="1"/>
      <w:marLeft w:val="0"/>
      <w:marRight w:val="0"/>
      <w:marTop w:val="0"/>
      <w:marBottom w:val="0"/>
      <w:divBdr>
        <w:top w:val="none" w:sz="0" w:space="0" w:color="auto"/>
        <w:left w:val="none" w:sz="0" w:space="0" w:color="auto"/>
        <w:bottom w:val="none" w:sz="0" w:space="0" w:color="auto"/>
        <w:right w:val="none" w:sz="0" w:space="0" w:color="auto"/>
      </w:divBdr>
      <w:divsChild>
        <w:div w:id="606734574">
          <w:marLeft w:val="0"/>
          <w:marRight w:val="0"/>
          <w:marTop w:val="0"/>
          <w:marBottom w:val="0"/>
          <w:divBdr>
            <w:top w:val="none" w:sz="0" w:space="0" w:color="auto"/>
            <w:left w:val="none" w:sz="0" w:space="0" w:color="auto"/>
            <w:bottom w:val="none" w:sz="0" w:space="0" w:color="auto"/>
            <w:right w:val="none" w:sz="0" w:space="0" w:color="auto"/>
          </w:divBdr>
        </w:div>
      </w:divsChild>
    </w:div>
    <w:div w:id="904335861">
      <w:bodyDiv w:val="1"/>
      <w:marLeft w:val="0"/>
      <w:marRight w:val="0"/>
      <w:marTop w:val="0"/>
      <w:marBottom w:val="0"/>
      <w:divBdr>
        <w:top w:val="none" w:sz="0" w:space="0" w:color="auto"/>
        <w:left w:val="none" w:sz="0" w:space="0" w:color="auto"/>
        <w:bottom w:val="none" w:sz="0" w:space="0" w:color="auto"/>
        <w:right w:val="none" w:sz="0" w:space="0" w:color="auto"/>
      </w:divBdr>
      <w:divsChild>
        <w:div w:id="1085767507">
          <w:marLeft w:val="0"/>
          <w:marRight w:val="0"/>
          <w:marTop w:val="0"/>
          <w:marBottom w:val="0"/>
          <w:divBdr>
            <w:top w:val="none" w:sz="0" w:space="0" w:color="auto"/>
            <w:left w:val="none" w:sz="0" w:space="0" w:color="auto"/>
            <w:bottom w:val="none" w:sz="0" w:space="0" w:color="auto"/>
            <w:right w:val="none" w:sz="0" w:space="0" w:color="auto"/>
          </w:divBdr>
          <w:divsChild>
            <w:div w:id="1240480594">
              <w:marLeft w:val="0"/>
              <w:marRight w:val="0"/>
              <w:marTop w:val="0"/>
              <w:marBottom w:val="0"/>
              <w:divBdr>
                <w:top w:val="none" w:sz="0" w:space="0" w:color="auto"/>
                <w:left w:val="none" w:sz="0" w:space="0" w:color="auto"/>
                <w:bottom w:val="none" w:sz="0" w:space="0" w:color="auto"/>
                <w:right w:val="none" w:sz="0" w:space="0" w:color="auto"/>
              </w:divBdr>
              <w:divsChild>
                <w:div w:id="1407219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127441">
      <w:bodyDiv w:val="1"/>
      <w:marLeft w:val="0"/>
      <w:marRight w:val="0"/>
      <w:marTop w:val="0"/>
      <w:marBottom w:val="0"/>
      <w:divBdr>
        <w:top w:val="none" w:sz="0" w:space="0" w:color="auto"/>
        <w:left w:val="none" w:sz="0" w:space="0" w:color="auto"/>
        <w:bottom w:val="none" w:sz="0" w:space="0" w:color="auto"/>
        <w:right w:val="none" w:sz="0" w:space="0" w:color="auto"/>
      </w:divBdr>
      <w:divsChild>
        <w:div w:id="907346792">
          <w:marLeft w:val="0"/>
          <w:marRight w:val="0"/>
          <w:marTop w:val="0"/>
          <w:marBottom w:val="0"/>
          <w:divBdr>
            <w:top w:val="none" w:sz="0" w:space="0" w:color="auto"/>
            <w:left w:val="none" w:sz="0" w:space="0" w:color="auto"/>
            <w:bottom w:val="none" w:sz="0" w:space="0" w:color="auto"/>
            <w:right w:val="none" w:sz="0" w:space="0" w:color="auto"/>
          </w:divBdr>
          <w:divsChild>
            <w:div w:id="1058355963">
              <w:marLeft w:val="0"/>
              <w:marRight w:val="0"/>
              <w:marTop w:val="0"/>
              <w:marBottom w:val="0"/>
              <w:divBdr>
                <w:top w:val="none" w:sz="0" w:space="0" w:color="auto"/>
                <w:left w:val="none" w:sz="0" w:space="0" w:color="auto"/>
                <w:bottom w:val="none" w:sz="0" w:space="0" w:color="auto"/>
                <w:right w:val="none" w:sz="0" w:space="0" w:color="auto"/>
              </w:divBdr>
              <w:divsChild>
                <w:div w:id="1521315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223</TotalTime>
  <Pages>1</Pages>
  <Words>316</Words>
  <Characters>1806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user</cp:lastModifiedBy>
  <cp:revision>7</cp:revision>
  <dcterms:created xsi:type="dcterms:W3CDTF">2018-05-22T09:39:00Z</dcterms:created>
  <dcterms:modified xsi:type="dcterms:W3CDTF">2018-05-22T21:01:00Z</dcterms:modified>
</cp:coreProperties>
</file>